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793F3A" w:rsidRDefault="00642382" w:rsidP="00BE07E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93F3A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5281" w14:textId="77777777" w:rsidR="003B013C" w:rsidRDefault="003B013C" w:rsidP="00BE07E3">
      <w:pPr>
        <w:spacing w:after="0" w:line="24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  <w:bookmarkStart w:id="0" w:name="_Hlk14413658"/>
      <w:bookmarkStart w:id="1" w:name="_Hlk14418664"/>
      <w:bookmarkEnd w:id="0"/>
      <w:bookmarkEnd w:id="1"/>
    </w:p>
    <w:p w14:paraId="3BF0A2FE" w14:textId="77777777" w:rsidR="003B013C" w:rsidRDefault="003B013C" w:rsidP="00BE07E3">
      <w:pPr>
        <w:spacing w:after="0" w:line="24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</w:p>
    <w:p w14:paraId="18C3C110" w14:textId="4C8D1B1F" w:rsidR="00E60D7B" w:rsidRDefault="00642382" w:rsidP="00BE07E3">
      <w:pPr>
        <w:spacing w:after="0" w:line="24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  <w:r w:rsidRPr="00793F3A">
        <w:rPr>
          <w:rFonts w:ascii="Arial" w:hAnsi="Arial" w:cs="Arial"/>
          <w:sz w:val="20"/>
          <w:szCs w:val="20"/>
        </w:rPr>
        <w:t>Bydgoszcz, dn.</w:t>
      </w:r>
      <w:r w:rsidR="00264B74">
        <w:rPr>
          <w:rFonts w:ascii="Arial" w:hAnsi="Arial" w:cs="Arial"/>
          <w:sz w:val="20"/>
          <w:szCs w:val="20"/>
        </w:rPr>
        <w:t>28.10.</w:t>
      </w:r>
      <w:r w:rsidR="003B013C">
        <w:rPr>
          <w:rFonts w:ascii="Arial" w:hAnsi="Arial" w:cs="Arial"/>
          <w:sz w:val="20"/>
          <w:szCs w:val="20"/>
        </w:rPr>
        <w:t>2021r.</w:t>
      </w:r>
    </w:p>
    <w:p w14:paraId="20318595" w14:textId="77777777" w:rsidR="003B013C" w:rsidRPr="00793F3A" w:rsidRDefault="003B013C" w:rsidP="00BE07E3">
      <w:pPr>
        <w:spacing w:after="0" w:line="24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</w:p>
    <w:p w14:paraId="28D232B2" w14:textId="7E8C4BA7" w:rsidR="00E60D7B" w:rsidRDefault="00642382" w:rsidP="003B013C">
      <w:pPr>
        <w:spacing w:after="0" w:line="240" w:lineRule="auto"/>
        <w:ind w:left="5664" w:firstLine="708"/>
        <w:rPr>
          <w:rFonts w:ascii="Arial" w:hAnsi="Arial" w:cs="Arial"/>
          <w:sz w:val="20"/>
          <w:szCs w:val="20"/>
        </w:rPr>
      </w:pPr>
      <w:r w:rsidRPr="00793F3A">
        <w:rPr>
          <w:rFonts w:ascii="Arial" w:hAnsi="Arial" w:cs="Arial"/>
          <w:sz w:val="20"/>
          <w:szCs w:val="20"/>
        </w:rPr>
        <w:t xml:space="preserve">Nr sprawy: </w:t>
      </w:r>
      <w:r w:rsidR="00264B74">
        <w:rPr>
          <w:rFonts w:ascii="Arial" w:hAnsi="Arial" w:cs="Arial"/>
          <w:sz w:val="20"/>
          <w:szCs w:val="20"/>
        </w:rPr>
        <w:t>24</w:t>
      </w:r>
      <w:r w:rsidRPr="00793F3A">
        <w:rPr>
          <w:rFonts w:ascii="Arial" w:hAnsi="Arial" w:cs="Arial"/>
          <w:sz w:val="20"/>
          <w:szCs w:val="20"/>
        </w:rPr>
        <w:t>/202</w:t>
      </w:r>
      <w:r w:rsidR="00264B74">
        <w:rPr>
          <w:rFonts w:ascii="Arial" w:hAnsi="Arial" w:cs="Arial"/>
          <w:sz w:val="20"/>
          <w:szCs w:val="20"/>
        </w:rPr>
        <w:t>1</w:t>
      </w:r>
      <w:r w:rsidRPr="00793F3A">
        <w:rPr>
          <w:rFonts w:ascii="Arial" w:hAnsi="Arial" w:cs="Arial"/>
          <w:sz w:val="20"/>
          <w:szCs w:val="20"/>
        </w:rPr>
        <w:t>/PN</w:t>
      </w:r>
    </w:p>
    <w:p w14:paraId="08E6325B" w14:textId="77777777" w:rsidR="003B013C" w:rsidRPr="00793F3A" w:rsidRDefault="003B013C" w:rsidP="003B013C">
      <w:pPr>
        <w:spacing w:after="0" w:line="240" w:lineRule="auto"/>
        <w:ind w:left="5664" w:firstLine="708"/>
        <w:rPr>
          <w:rFonts w:ascii="Arial" w:hAnsi="Arial" w:cs="Arial"/>
          <w:sz w:val="20"/>
          <w:szCs w:val="20"/>
        </w:rPr>
      </w:pPr>
    </w:p>
    <w:p w14:paraId="5AF7F439" w14:textId="1BDB6566" w:rsidR="00E60D7B" w:rsidRDefault="00642382" w:rsidP="00BE07E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bookmarkStart w:id="2" w:name="_Hlk144186641"/>
      <w:bookmarkEnd w:id="2"/>
      <w:r w:rsidRPr="00793F3A">
        <w:rPr>
          <w:rFonts w:ascii="Arial" w:hAnsi="Arial" w:cs="Arial"/>
          <w:b/>
          <w:sz w:val="20"/>
          <w:szCs w:val="20"/>
        </w:rPr>
        <w:t>Do Wykonawców</w:t>
      </w:r>
    </w:p>
    <w:p w14:paraId="4ACDBA7F" w14:textId="77777777" w:rsidR="003B013C" w:rsidRPr="00793F3A" w:rsidRDefault="003B013C" w:rsidP="00F148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57B1245" w14:textId="22613631" w:rsidR="00797304" w:rsidRDefault="00642382" w:rsidP="00F1481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93F3A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</w:t>
      </w:r>
      <w:r w:rsidR="00C10579" w:rsidRPr="00C10579">
        <w:rPr>
          <w:rFonts w:ascii="Arial" w:hAnsi="Arial" w:cs="Arial"/>
          <w:b/>
          <w:sz w:val="20"/>
          <w:szCs w:val="20"/>
        </w:rPr>
        <w:t xml:space="preserve">na </w:t>
      </w:r>
      <w:r w:rsidR="00552573" w:rsidRPr="00552573">
        <w:rPr>
          <w:rFonts w:ascii="Arial" w:hAnsi="Arial" w:cs="Arial"/>
          <w:b/>
          <w:sz w:val="20"/>
          <w:szCs w:val="20"/>
        </w:rPr>
        <w:t xml:space="preserve">dostawy </w:t>
      </w:r>
      <w:r w:rsidR="00264B74">
        <w:rPr>
          <w:rFonts w:ascii="Arial" w:hAnsi="Arial" w:cs="Arial"/>
          <w:b/>
          <w:sz w:val="20"/>
          <w:szCs w:val="20"/>
        </w:rPr>
        <w:t>preparatów krwiopochodnych</w:t>
      </w:r>
      <w:r w:rsidR="00552573">
        <w:rPr>
          <w:rFonts w:ascii="Arial" w:hAnsi="Arial" w:cs="Arial"/>
          <w:sz w:val="22"/>
          <w:szCs w:val="22"/>
        </w:rPr>
        <w:t xml:space="preserve"> </w:t>
      </w:r>
      <w:r w:rsidR="00797304" w:rsidRPr="00C10579">
        <w:rPr>
          <w:rFonts w:ascii="Arial" w:hAnsi="Arial" w:cs="Arial"/>
          <w:sz w:val="20"/>
          <w:szCs w:val="20"/>
        </w:rPr>
        <w:t>dla Wojewódzkiego Szpitala Dziecięcego</w:t>
      </w:r>
      <w:r w:rsidR="00E34660">
        <w:rPr>
          <w:rFonts w:ascii="Arial" w:hAnsi="Arial" w:cs="Arial"/>
          <w:sz w:val="20"/>
          <w:szCs w:val="20"/>
        </w:rPr>
        <w:br/>
      </w:r>
      <w:r w:rsidR="00797304" w:rsidRPr="00C10579">
        <w:rPr>
          <w:rFonts w:ascii="Arial" w:hAnsi="Arial" w:cs="Arial"/>
          <w:sz w:val="20"/>
          <w:szCs w:val="20"/>
        </w:rPr>
        <w:t>im.</w:t>
      </w:r>
      <w:r w:rsidR="004145E2" w:rsidRPr="00C10579">
        <w:rPr>
          <w:rFonts w:ascii="Arial" w:hAnsi="Arial" w:cs="Arial"/>
          <w:sz w:val="20"/>
          <w:szCs w:val="20"/>
        </w:rPr>
        <w:t xml:space="preserve"> </w:t>
      </w:r>
      <w:r w:rsidR="00797304" w:rsidRPr="00C10579">
        <w:rPr>
          <w:rFonts w:ascii="Arial" w:hAnsi="Arial" w:cs="Arial"/>
          <w:sz w:val="20"/>
          <w:szCs w:val="20"/>
        </w:rPr>
        <w:t>J.</w:t>
      </w:r>
      <w:r w:rsidR="004145E2" w:rsidRPr="00C10579">
        <w:rPr>
          <w:rFonts w:ascii="Arial" w:hAnsi="Arial" w:cs="Arial"/>
          <w:sz w:val="20"/>
          <w:szCs w:val="20"/>
        </w:rPr>
        <w:t xml:space="preserve"> </w:t>
      </w:r>
      <w:r w:rsidR="00797304" w:rsidRPr="00C10579">
        <w:rPr>
          <w:rFonts w:ascii="Arial" w:hAnsi="Arial" w:cs="Arial"/>
          <w:sz w:val="20"/>
          <w:szCs w:val="20"/>
        </w:rPr>
        <w:t>Brudzińskiego w Bydgoszczy</w:t>
      </w:r>
      <w:r w:rsidR="004145E2" w:rsidRPr="00C10579">
        <w:rPr>
          <w:rFonts w:ascii="Arial" w:hAnsi="Arial" w:cs="Arial"/>
          <w:sz w:val="20"/>
          <w:szCs w:val="20"/>
        </w:rPr>
        <w:t>.</w:t>
      </w:r>
    </w:p>
    <w:p w14:paraId="13EF3C0A" w14:textId="5BDF0EC4" w:rsidR="003B013C" w:rsidRDefault="003B013C" w:rsidP="00BE07E3">
      <w:pPr>
        <w:spacing w:after="0" w:line="240" w:lineRule="auto"/>
        <w:ind w:left="851" w:hanging="851"/>
        <w:jc w:val="both"/>
        <w:rPr>
          <w:rFonts w:ascii="Arial" w:hAnsi="Arial" w:cs="Arial"/>
          <w:sz w:val="20"/>
          <w:szCs w:val="20"/>
        </w:rPr>
      </w:pPr>
    </w:p>
    <w:p w14:paraId="17466BD1" w14:textId="77777777" w:rsidR="003B013C" w:rsidRPr="00C10579" w:rsidRDefault="003B013C" w:rsidP="00BE07E3">
      <w:pPr>
        <w:spacing w:after="0" w:line="240" w:lineRule="auto"/>
        <w:ind w:left="851" w:hanging="851"/>
        <w:jc w:val="both"/>
        <w:rPr>
          <w:rFonts w:ascii="Arial" w:hAnsi="Arial" w:cs="Arial"/>
          <w:sz w:val="20"/>
          <w:szCs w:val="20"/>
        </w:rPr>
      </w:pPr>
    </w:p>
    <w:p w14:paraId="2907B857" w14:textId="5875C67D" w:rsidR="00F14813" w:rsidRDefault="00F14813" w:rsidP="00F14813">
      <w:pPr>
        <w:jc w:val="both"/>
        <w:rPr>
          <w:color w:val="auto"/>
        </w:rPr>
      </w:pPr>
      <w:bookmarkStart w:id="3" w:name="_Hlk14418562"/>
      <w:bookmarkEnd w:id="3"/>
      <w:r>
        <w:rPr>
          <w:rFonts w:ascii="Arial" w:hAnsi="Arial" w:cs="Arial"/>
          <w:sz w:val="20"/>
          <w:szCs w:val="20"/>
        </w:rPr>
        <w:t xml:space="preserve">W związku z pytaniami wystosowanymi przez firmy udzielamy wyjaśnień na podstawie art. 38 ust. 2 ustawy z dnia </w:t>
      </w:r>
      <w:r w:rsidR="00264B74">
        <w:rPr>
          <w:rFonts w:ascii="Arial" w:hAnsi="Arial" w:cs="Arial"/>
          <w:sz w:val="20"/>
          <w:szCs w:val="20"/>
        </w:rPr>
        <w:t>11 września</w:t>
      </w:r>
      <w:r>
        <w:rPr>
          <w:rFonts w:ascii="Arial" w:hAnsi="Arial" w:cs="Arial"/>
          <w:sz w:val="20"/>
          <w:szCs w:val="20"/>
        </w:rPr>
        <w:t xml:space="preserve"> 20</w:t>
      </w:r>
      <w:r w:rsidR="00264B74">
        <w:rPr>
          <w:rFonts w:ascii="Arial" w:hAnsi="Arial" w:cs="Arial"/>
          <w:sz w:val="20"/>
          <w:szCs w:val="20"/>
        </w:rPr>
        <w:t>19</w:t>
      </w:r>
      <w:r>
        <w:rPr>
          <w:rFonts w:ascii="Arial" w:hAnsi="Arial" w:cs="Arial"/>
          <w:sz w:val="20"/>
          <w:szCs w:val="20"/>
        </w:rPr>
        <w:t xml:space="preserve"> r. Prawo zamówień publicznych  </w:t>
      </w:r>
      <w:bookmarkStart w:id="4" w:name="_Hlk528142645"/>
      <w:r>
        <w:rPr>
          <w:rFonts w:ascii="Arial" w:hAnsi="Arial" w:cs="Arial"/>
          <w:sz w:val="20"/>
          <w:szCs w:val="20"/>
        </w:rPr>
        <w:t xml:space="preserve">( tekst jednolity: </w:t>
      </w:r>
      <w:r w:rsidR="00264B74" w:rsidRPr="00264B74">
        <w:rPr>
          <w:rFonts w:ascii="Arial" w:hAnsi="Arial" w:cs="Arial"/>
          <w:sz w:val="20"/>
          <w:szCs w:val="20"/>
        </w:rPr>
        <w:t xml:space="preserve">2021 r., poz. 1129 z </w:t>
      </w:r>
      <w:proofErr w:type="spellStart"/>
      <w:r w:rsidR="00264B74" w:rsidRPr="00264B74">
        <w:rPr>
          <w:rFonts w:ascii="Arial" w:hAnsi="Arial" w:cs="Arial"/>
          <w:sz w:val="20"/>
          <w:szCs w:val="20"/>
        </w:rPr>
        <w:t>późn</w:t>
      </w:r>
      <w:proofErr w:type="spellEnd"/>
      <w:r w:rsidR="00264B74" w:rsidRPr="00264B74">
        <w:rPr>
          <w:rFonts w:ascii="Arial" w:hAnsi="Arial" w:cs="Arial"/>
          <w:sz w:val="20"/>
          <w:szCs w:val="20"/>
        </w:rPr>
        <w:t>. zm.).</w:t>
      </w:r>
    </w:p>
    <w:p w14:paraId="2837B6F3" w14:textId="77777777" w:rsidR="00F14813" w:rsidRDefault="00F14813" w:rsidP="00F148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C725DD8" w14:textId="0E80B31A" w:rsidR="00F14813" w:rsidRDefault="00F14813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bookmarkStart w:id="5" w:name="_Hlk528142723"/>
      <w:bookmarkEnd w:id="4"/>
      <w:r w:rsidRPr="00F14813">
        <w:rPr>
          <w:rFonts w:ascii="Arial" w:hAnsi="Arial" w:cs="Arial"/>
          <w:b/>
          <w:sz w:val="20"/>
          <w:szCs w:val="20"/>
        </w:rPr>
        <w:t>Zapytania do Przedmiotu zamówienia:</w:t>
      </w:r>
    </w:p>
    <w:p w14:paraId="7A63A337" w14:textId="5B796CB7" w:rsidR="00FC72AF" w:rsidRPr="00FC72AF" w:rsidRDefault="00FC72AF" w:rsidP="00F14813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5C4C8C82" w14:textId="25EA644F" w:rsidR="00FC72AF" w:rsidRPr="00FC72AF" w:rsidRDefault="007C51FC" w:rsidP="00FC72AF">
      <w:pPr>
        <w:widowControl w:val="0"/>
        <w:spacing w:after="0" w:line="240" w:lineRule="auto"/>
        <w:textAlignment w:val="auto"/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b/>
          <w:bCs/>
          <w:sz w:val="20"/>
          <w:szCs w:val="20"/>
        </w:rPr>
        <w:t>Pytanie</w:t>
      </w:r>
      <w:r w:rsidR="00FC72AF"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 nr 1. </w:t>
      </w:r>
    </w:p>
    <w:p w14:paraId="70E7B75B" w14:textId="2C8F9E71" w:rsidR="00FC72AF" w:rsidRPr="00FC72AF" w:rsidRDefault="00FC72AF" w:rsidP="00FC72A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FC72AF">
        <w:rPr>
          <w:rFonts w:ascii="Arial" w:hAnsi="Arial" w:cs="Arial"/>
          <w:bCs/>
          <w:sz w:val="20"/>
          <w:szCs w:val="20"/>
        </w:rPr>
        <w:t>Czy zamawiający dla pakietu nr 3 wyrazi zgodę na dopuszczenie leków z terminem ważności nie krótszym niż 6 m-</w:t>
      </w:r>
      <w:proofErr w:type="spellStart"/>
      <w:r w:rsidRPr="00FC72AF">
        <w:rPr>
          <w:rFonts w:ascii="Arial" w:hAnsi="Arial" w:cs="Arial"/>
          <w:bCs/>
          <w:sz w:val="20"/>
          <w:szCs w:val="20"/>
        </w:rPr>
        <w:t>cy</w:t>
      </w:r>
      <w:proofErr w:type="spellEnd"/>
      <w:r w:rsidRPr="00FC72AF">
        <w:rPr>
          <w:rFonts w:ascii="Arial" w:hAnsi="Arial" w:cs="Arial"/>
          <w:bCs/>
          <w:sz w:val="20"/>
          <w:szCs w:val="20"/>
        </w:rPr>
        <w:t>?</w:t>
      </w:r>
    </w:p>
    <w:p w14:paraId="4E3A45AB" w14:textId="7689A2C4" w:rsidR="00FC72AF" w:rsidRDefault="00FC72AF" w:rsidP="00FC72A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157304">
        <w:rPr>
          <w:rFonts w:ascii="Arial" w:hAnsi="Arial" w:cs="Arial"/>
          <w:b/>
          <w:bCs/>
          <w:sz w:val="20"/>
          <w:szCs w:val="20"/>
        </w:rPr>
        <w:t>Odpowiedź</w:t>
      </w:r>
      <w:r w:rsidRPr="00157304">
        <w:rPr>
          <w:rFonts w:ascii="Arial" w:hAnsi="Arial" w:cs="Arial"/>
          <w:sz w:val="20"/>
          <w:szCs w:val="20"/>
        </w:rPr>
        <w:t>:</w:t>
      </w:r>
      <w:r w:rsidR="00616B6E">
        <w:rPr>
          <w:rFonts w:ascii="Arial" w:hAnsi="Arial" w:cs="Arial"/>
          <w:sz w:val="20"/>
          <w:szCs w:val="20"/>
        </w:rPr>
        <w:t xml:space="preserve"> Zamawiający podtrzymuje zapisy SWZ.</w:t>
      </w:r>
    </w:p>
    <w:p w14:paraId="3EE9962D" w14:textId="77777777" w:rsidR="00FC72AF" w:rsidRPr="00157304" w:rsidRDefault="00FC72AF" w:rsidP="00FC72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94CBCDC" w14:textId="69D63562" w:rsidR="007C51FC" w:rsidRPr="00FC72AF" w:rsidRDefault="007C51FC" w:rsidP="007C51FC">
      <w:pPr>
        <w:widowControl w:val="0"/>
        <w:spacing w:after="0" w:line="240" w:lineRule="auto"/>
        <w:textAlignment w:val="auto"/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b/>
          <w:bCs/>
          <w:sz w:val="20"/>
          <w:szCs w:val="20"/>
        </w:rPr>
        <w:t>Pytanie</w:t>
      </w:r>
      <w:r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 nr </w:t>
      </w:r>
      <w:r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>2</w:t>
      </w:r>
      <w:r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</w:t>
      </w:r>
    </w:p>
    <w:p w14:paraId="04721F8A" w14:textId="6EDC5368" w:rsidR="00FC72AF" w:rsidRDefault="00FC72AF" w:rsidP="00FC72A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FC72AF">
        <w:rPr>
          <w:rFonts w:ascii="Arial" w:hAnsi="Arial" w:cs="Arial"/>
          <w:bCs/>
          <w:sz w:val="20"/>
          <w:szCs w:val="20"/>
        </w:rPr>
        <w:t>Czy Zamawiający zmieni określony w par. 3 ust 3 wzoru umowy termin dostaw „na ratunek” z 8 godzin na 12 godzin? Tak określony termin dostawy faworyzuje lokalnych dostawców i w praktyce wyklucza z udziału w postępowaniu tych, którzy są w stanie dostarczyć przedmiot zamówienia w cenach dużo niższych ale w terminie niewiele dłuższym (jak np. 12 godzin).</w:t>
      </w:r>
    </w:p>
    <w:p w14:paraId="4D77ECC2" w14:textId="2210A4FD" w:rsidR="00616B6E" w:rsidRDefault="00FC72AF" w:rsidP="00616B6E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157304">
        <w:rPr>
          <w:rFonts w:ascii="Arial" w:hAnsi="Arial" w:cs="Arial"/>
          <w:b/>
          <w:bCs/>
          <w:sz w:val="20"/>
          <w:szCs w:val="20"/>
        </w:rPr>
        <w:t>Odpowiedź</w:t>
      </w:r>
      <w:r w:rsidRPr="00157304">
        <w:rPr>
          <w:rFonts w:ascii="Arial" w:hAnsi="Arial" w:cs="Arial"/>
          <w:sz w:val="20"/>
          <w:szCs w:val="20"/>
        </w:rPr>
        <w:t>:</w:t>
      </w:r>
      <w:r w:rsidR="00616B6E" w:rsidRPr="00616B6E">
        <w:rPr>
          <w:rFonts w:ascii="Arial" w:hAnsi="Arial" w:cs="Arial"/>
          <w:sz w:val="20"/>
          <w:szCs w:val="20"/>
        </w:rPr>
        <w:t xml:space="preserve"> </w:t>
      </w:r>
      <w:r w:rsidR="00616B6E">
        <w:rPr>
          <w:rFonts w:ascii="Arial" w:hAnsi="Arial" w:cs="Arial"/>
          <w:sz w:val="20"/>
          <w:szCs w:val="20"/>
        </w:rPr>
        <w:t>Zamawiający podtrzymuje zapisy SWZ.</w:t>
      </w:r>
    </w:p>
    <w:p w14:paraId="7AABE1DA" w14:textId="0CC2A3C0" w:rsidR="00FC72AF" w:rsidRDefault="00FC72AF" w:rsidP="00FC72A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75CFDA79" w14:textId="77777777" w:rsidR="00FC72AF" w:rsidRPr="00157304" w:rsidRDefault="00FC72AF" w:rsidP="00FC72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F60AE1" w14:textId="38388992" w:rsidR="007C51FC" w:rsidRPr="00FC72AF" w:rsidRDefault="007C51FC" w:rsidP="007C51FC">
      <w:pPr>
        <w:widowControl w:val="0"/>
        <w:spacing w:after="0" w:line="240" w:lineRule="auto"/>
        <w:textAlignment w:val="auto"/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b/>
          <w:bCs/>
          <w:sz w:val="20"/>
          <w:szCs w:val="20"/>
        </w:rPr>
        <w:t>Pytanie</w:t>
      </w:r>
      <w:r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 nr </w:t>
      </w:r>
      <w:r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>3</w:t>
      </w:r>
      <w:r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</w:t>
      </w:r>
    </w:p>
    <w:p w14:paraId="29309FD1" w14:textId="4EBED09F" w:rsidR="00FC72AF" w:rsidRDefault="00FC72AF" w:rsidP="00FC72A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FC72AF">
        <w:rPr>
          <w:rFonts w:ascii="Arial" w:hAnsi="Arial" w:cs="Arial"/>
          <w:bCs/>
          <w:sz w:val="20"/>
          <w:szCs w:val="20"/>
        </w:rPr>
        <w:t>Czy zamawiający odstąpi od wymogu zawartego w par. 4 ust 2 wzoru umowy dotyczącego podania ceny jednostkowej i wartości na dostarczanym na dokumencie WZ dostarczanym wraz z dostawą? Posiadane przez nas programy nie mają takiej funkcjonalności.</w:t>
      </w:r>
    </w:p>
    <w:p w14:paraId="6EA83A4D" w14:textId="6683B8DC" w:rsidR="00FC72AF" w:rsidRDefault="00FC72AF" w:rsidP="00FC72A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7304">
        <w:rPr>
          <w:rFonts w:ascii="Arial" w:hAnsi="Arial" w:cs="Arial"/>
          <w:b/>
          <w:bCs/>
          <w:sz w:val="20"/>
          <w:szCs w:val="20"/>
        </w:rPr>
        <w:t>Odpowiedź</w:t>
      </w:r>
      <w:r w:rsidRPr="00157304">
        <w:rPr>
          <w:rFonts w:ascii="Arial" w:hAnsi="Arial" w:cs="Arial"/>
          <w:sz w:val="20"/>
          <w:szCs w:val="20"/>
        </w:rPr>
        <w:t>:</w:t>
      </w:r>
      <w:r w:rsidR="00616B6E">
        <w:rPr>
          <w:rFonts w:ascii="Arial" w:hAnsi="Arial" w:cs="Arial"/>
          <w:sz w:val="20"/>
          <w:szCs w:val="20"/>
        </w:rPr>
        <w:t xml:space="preserve"> Zamawiający odstąpi od wymogu w/w. w załączeniu zmieniony projekt umowy zał. nr 5</w:t>
      </w:r>
    </w:p>
    <w:p w14:paraId="1D8F7764" w14:textId="23E3FBBD" w:rsidR="00FC72AF" w:rsidRDefault="00FC72AF" w:rsidP="00FC72A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3D5547" w14:textId="77777777" w:rsidR="00FC72AF" w:rsidRPr="00157304" w:rsidRDefault="00FC72AF" w:rsidP="00FC72A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8B1BBBF" w14:textId="6F10BDC0" w:rsidR="007C51FC" w:rsidRDefault="007C51FC" w:rsidP="00FC72AF">
      <w:pPr>
        <w:spacing w:after="0" w:line="240" w:lineRule="auto"/>
        <w:jc w:val="both"/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</w:pPr>
      <w:r w:rsidRPr="007C51FC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Pytanie  nr </w:t>
      </w:r>
      <w:r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>4</w:t>
      </w:r>
    </w:p>
    <w:p w14:paraId="34B3AA63" w14:textId="127FB790" w:rsidR="00FC72AF" w:rsidRPr="00FC72AF" w:rsidRDefault="00FC72AF" w:rsidP="00FC72AF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FC72AF">
        <w:rPr>
          <w:rFonts w:ascii="Arial" w:hAnsi="Arial" w:cs="Arial"/>
          <w:bCs/>
          <w:sz w:val="20"/>
          <w:szCs w:val="20"/>
        </w:rPr>
        <w:t>Czy zamawiający odstąpi od wymogu zawartego w par. 4 ust 5 wzoru umowy podania numerów WZ i dat dostaw.</w:t>
      </w:r>
    </w:p>
    <w:p w14:paraId="4F2EEBF2" w14:textId="268713D7" w:rsidR="00616B6E" w:rsidRDefault="00FC72AF" w:rsidP="00616B6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7304">
        <w:rPr>
          <w:rFonts w:ascii="Arial" w:hAnsi="Arial" w:cs="Arial"/>
          <w:b/>
          <w:bCs/>
          <w:sz w:val="20"/>
          <w:szCs w:val="20"/>
        </w:rPr>
        <w:t>Odpowiedź</w:t>
      </w:r>
      <w:r w:rsidRPr="00157304">
        <w:rPr>
          <w:rFonts w:ascii="Arial" w:hAnsi="Arial" w:cs="Arial"/>
          <w:sz w:val="20"/>
          <w:szCs w:val="20"/>
        </w:rPr>
        <w:t>:</w:t>
      </w:r>
      <w:r w:rsidR="00616B6E" w:rsidRPr="00616B6E">
        <w:rPr>
          <w:rFonts w:ascii="Arial" w:hAnsi="Arial" w:cs="Arial"/>
          <w:sz w:val="20"/>
          <w:szCs w:val="20"/>
        </w:rPr>
        <w:t xml:space="preserve"> </w:t>
      </w:r>
      <w:r w:rsidR="00616B6E">
        <w:rPr>
          <w:rFonts w:ascii="Arial" w:hAnsi="Arial" w:cs="Arial"/>
          <w:sz w:val="20"/>
          <w:szCs w:val="20"/>
        </w:rPr>
        <w:t>Zamawiający odstąpi od wymogu w/w. W załączeniu zmieniony projekt umowy zał. nr 5</w:t>
      </w:r>
    </w:p>
    <w:p w14:paraId="6BEEFBB2" w14:textId="561E8DE9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C1AC789" w14:textId="006C69F7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A29D29D" w14:textId="1181BF7C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99BACF2" w14:textId="2446A2E5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4E40302" w14:textId="7A543911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C1E3D1C" w14:textId="295954A9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3119821" w14:textId="350627CB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8316F9C" w14:textId="2B939DD9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91B5011" w14:textId="77777777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CA6AB4B" w14:textId="510657BA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578A9CE" w14:textId="2E322720" w:rsidR="007C51FC" w:rsidRPr="00FC72AF" w:rsidRDefault="007C51FC" w:rsidP="007C51FC">
      <w:pPr>
        <w:widowControl w:val="0"/>
        <w:spacing w:after="0" w:line="240" w:lineRule="auto"/>
        <w:textAlignment w:val="auto"/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b/>
          <w:bCs/>
          <w:sz w:val="20"/>
          <w:szCs w:val="20"/>
        </w:rPr>
        <w:t>Pytanie</w:t>
      </w:r>
      <w:r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 nr </w:t>
      </w:r>
      <w:r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>5</w:t>
      </w:r>
      <w:r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</w:t>
      </w:r>
    </w:p>
    <w:p w14:paraId="7B606198" w14:textId="2160F0E7" w:rsidR="00FC72AF" w:rsidRDefault="00FC72AF" w:rsidP="00FC72A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FC72AF">
        <w:rPr>
          <w:rFonts w:ascii="Calibri" w:eastAsiaTheme="minorEastAsia" w:hAnsi="Calibri" w:cs="Calibri"/>
          <w:color w:val="000000"/>
          <w:lang w:eastAsia="pl-PL"/>
        </w:rPr>
        <w:t xml:space="preserve"> </w:t>
      </w:r>
      <w:r w:rsidRPr="00FC72AF">
        <w:rPr>
          <w:rFonts w:ascii="Calibri" w:eastAsiaTheme="minorEastAsia" w:hAnsi="Calibri" w:cs="Calibri"/>
          <w:color w:val="000000"/>
          <w:sz w:val="22"/>
          <w:szCs w:val="22"/>
          <w:lang w:eastAsia="pl-PL"/>
        </w:rPr>
        <w:t>Czy zamawiający wyrazi zgodę na dostarczanie faktury do każdej dostawy? Co za tym i zmieni zapis umowy w tym zakresie w par 4 ust 2 i wykreśli zapis w par 4 ust 3 dotyczący wystawiania faktury za miesięczny okres rozliczeniowy?</w:t>
      </w:r>
    </w:p>
    <w:p w14:paraId="4FBC2CC4" w14:textId="190D190F" w:rsidR="00616B6E" w:rsidRDefault="00FC72AF" w:rsidP="00616B6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7304">
        <w:rPr>
          <w:rFonts w:ascii="Arial" w:hAnsi="Arial" w:cs="Arial"/>
          <w:b/>
          <w:bCs/>
          <w:sz w:val="20"/>
          <w:szCs w:val="20"/>
        </w:rPr>
        <w:t>Odpowiedź</w:t>
      </w:r>
      <w:r w:rsidRPr="00157304">
        <w:rPr>
          <w:rFonts w:ascii="Arial" w:hAnsi="Arial" w:cs="Arial"/>
          <w:sz w:val="20"/>
          <w:szCs w:val="20"/>
        </w:rPr>
        <w:t>:</w:t>
      </w:r>
      <w:r w:rsidR="00616B6E">
        <w:rPr>
          <w:rFonts w:ascii="Arial" w:hAnsi="Arial" w:cs="Arial"/>
          <w:sz w:val="20"/>
          <w:szCs w:val="20"/>
        </w:rPr>
        <w:t xml:space="preserve"> Tak Zamawiający wyraża zgodę na dostarczenie faktur do każdej dostawy. W załączeniu zmieniony projekt umowy zał. nr 5</w:t>
      </w:r>
    </w:p>
    <w:p w14:paraId="2A882539" w14:textId="010E34D2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0B05C26" w14:textId="64F6EF55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04885AA" w14:textId="293CB947" w:rsidR="00FC72AF" w:rsidRDefault="00FC72AF" w:rsidP="00F1481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513CC6B" w14:textId="16E547E6" w:rsidR="007C51FC" w:rsidRPr="00FC72AF" w:rsidRDefault="007C51FC" w:rsidP="007C51FC">
      <w:pPr>
        <w:widowControl w:val="0"/>
        <w:spacing w:after="0" w:line="240" w:lineRule="auto"/>
        <w:textAlignment w:val="auto"/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b/>
          <w:bCs/>
          <w:sz w:val="20"/>
          <w:szCs w:val="20"/>
        </w:rPr>
        <w:t>Pytanie</w:t>
      </w:r>
      <w:r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 nr </w:t>
      </w:r>
      <w:r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>6</w:t>
      </w:r>
    </w:p>
    <w:p w14:paraId="2EE3606C" w14:textId="2A1DE465" w:rsidR="00FC72AF" w:rsidRPr="00FC72AF" w:rsidRDefault="00FC72AF" w:rsidP="00FC72AF">
      <w:pPr>
        <w:widowControl w:val="0"/>
        <w:autoSpaceDE w:val="0"/>
        <w:autoSpaceDN w:val="0"/>
        <w:spacing w:after="0" w:line="240" w:lineRule="auto"/>
        <w:textAlignment w:val="auto"/>
        <w:rPr>
          <w:rFonts w:ascii="Arial" w:eastAsia="SimSun" w:hAnsi="Arial" w:cs="Arial"/>
          <w:color w:val="000000"/>
          <w:kern w:val="2"/>
          <w:sz w:val="20"/>
          <w:szCs w:val="20"/>
          <w:lang w:eastAsia="hi-IN" w:bidi="hi-IN"/>
        </w:rPr>
      </w:pPr>
      <w:r w:rsidRPr="00FC72AF">
        <w:rPr>
          <w:rFonts w:ascii="Arial" w:eastAsia="SimSun" w:hAnsi="Arial" w:cs="Arial"/>
          <w:color w:val="000000"/>
          <w:kern w:val="2"/>
          <w:sz w:val="20"/>
          <w:szCs w:val="20"/>
          <w:lang w:eastAsia="hi-IN" w:bidi="hi-IN"/>
        </w:rPr>
        <w:t>Dotyczy pakietu nr 2, poz. 1 „Czy zamawiający preparat będzie wykorzystywał do programu lekowego B.17,  B.62 i B67 ”.</w:t>
      </w:r>
    </w:p>
    <w:p w14:paraId="6D09FD04" w14:textId="474C9D4D" w:rsidR="00616B6E" w:rsidRPr="005E77E9" w:rsidRDefault="00FC72AF" w:rsidP="00616B6E">
      <w:pPr>
        <w:pStyle w:val="Tekstpodstawowy1"/>
        <w:spacing w:after="0" w:line="240" w:lineRule="auto"/>
        <w:rPr>
          <w:rFonts w:ascii="Arial" w:hAnsi="Arial" w:cs="Arial"/>
          <w:sz w:val="20"/>
          <w:szCs w:val="20"/>
        </w:rPr>
      </w:pPr>
      <w:r w:rsidRPr="00157304">
        <w:rPr>
          <w:rFonts w:ascii="Arial" w:hAnsi="Arial" w:cs="Arial"/>
          <w:b/>
          <w:bCs/>
          <w:sz w:val="20"/>
          <w:szCs w:val="20"/>
        </w:rPr>
        <w:t>Odpowiedź</w:t>
      </w:r>
      <w:r w:rsidRPr="00157304">
        <w:rPr>
          <w:rFonts w:ascii="Arial" w:hAnsi="Arial" w:cs="Arial"/>
          <w:sz w:val="20"/>
          <w:szCs w:val="20"/>
        </w:rPr>
        <w:t>:</w:t>
      </w:r>
      <w:r w:rsidR="00616B6E" w:rsidRPr="00616B6E">
        <w:rPr>
          <w:rFonts w:ascii="Arial" w:hAnsi="Arial" w:cs="Arial"/>
          <w:color w:val="000000"/>
          <w:sz w:val="20"/>
          <w:szCs w:val="20"/>
        </w:rPr>
        <w:t xml:space="preserve"> </w:t>
      </w:r>
      <w:r w:rsidR="00616B6E" w:rsidRPr="00157304">
        <w:rPr>
          <w:rFonts w:ascii="Arial" w:hAnsi="Arial" w:cs="Arial"/>
          <w:color w:val="000000"/>
          <w:sz w:val="20"/>
          <w:szCs w:val="20"/>
        </w:rPr>
        <w:t xml:space="preserve">Zamawiający nie będzie wykorzystywał </w:t>
      </w:r>
      <w:r w:rsidR="00616B6E">
        <w:rPr>
          <w:rFonts w:ascii="Arial" w:hAnsi="Arial" w:cs="Arial"/>
          <w:color w:val="000000"/>
          <w:sz w:val="20"/>
          <w:szCs w:val="20"/>
        </w:rPr>
        <w:t xml:space="preserve">preparatu </w:t>
      </w:r>
      <w:r w:rsidR="00616B6E" w:rsidRPr="00157304">
        <w:rPr>
          <w:rFonts w:ascii="Arial" w:hAnsi="Arial" w:cs="Arial"/>
          <w:color w:val="000000"/>
          <w:sz w:val="20"/>
          <w:szCs w:val="20"/>
        </w:rPr>
        <w:t>do programu lekowego B.17, B.62 i B67</w:t>
      </w:r>
    </w:p>
    <w:p w14:paraId="333C789E" w14:textId="77777777" w:rsidR="00616B6E" w:rsidRPr="00F14813" w:rsidRDefault="00616B6E" w:rsidP="00616B6E">
      <w:pPr>
        <w:widowControl w:val="0"/>
        <w:spacing w:after="0" w:line="240" w:lineRule="auto"/>
        <w:ind w:left="1080"/>
        <w:textAlignment w:val="auto"/>
        <w:rPr>
          <w:rFonts w:ascii="Arial" w:eastAsia="SimSun" w:hAnsi="Arial" w:cs="Arial"/>
          <w:b/>
          <w:color w:val="000000"/>
          <w:kern w:val="1"/>
          <w:sz w:val="18"/>
          <w:szCs w:val="18"/>
          <w:lang w:eastAsia="hi-IN" w:bidi="hi-IN"/>
        </w:rPr>
      </w:pPr>
    </w:p>
    <w:p w14:paraId="5777CDC5" w14:textId="31EC0A1C" w:rsidR="00FC72AF" w:rsidRDefault="00FC72AF" w:rsidP="00FC72A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DFB9AD2" w14:textId="77BDB81B" w:rsidR="007C51FC" w:rsidRPr="007C51FC" w:rsidRDefault="007C51FC" w:rsidP="007C51FC">
      <w:pPr>
        <w:widowControl w:val="0"/>
        <w:spacing w:after="0" w:line="240" w:lineRule="auto"/>
        <w:textAlignment w:val="auto"/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b/>
          <w:bCs/>
          <w:sz w:val="20"/>
          <w:szCs w:val="20"/>
        </w:rPr>
        <w:t>Pytanie</w:t>
      </w:r>
      <w:r w:rsidRPr="00157304"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 xml:space="preserve">  nr </w:t>
      </w:r>
      <w:r>
        <w:rPr>
          <w:rFonts w:ascii="Arial" w:eastAsia="SimSun" w:hAnsi="Arial" w:cs="Arial"/>
          <w:b/>
          <w:bCs/>
          <w:color w:val="auto"/>
          <w:kern w:val="1"/>
          <w:sz w:val="20"/>
          <w:szCs w:val="20"/>
          <w:lang w:eastAsia="hi-IN" w:bidi="hi-IN"/>
        </w:rPr>
        <w:t>7</w:t>
      </w:r>
    </w:p>
    <w:p w14:paraId="20E51126" w14:textId="5B99A9E7" w:rsidR="007C51FC" w:rsidRDefault="007C51FC" w:rsidP="009334D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7C51FC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Czy Zamawiający w Pakiecie 3wymaga opakowania w systemie zamkniętym,</w:t>
      </w:r>
      <w:r w:rsidR="009334DA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</w:t>
      </w:r>
      <w:r w:rsidRPr="007C51FC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które nie wymaga odpowietrzenia, dając gwarancję bezpieczeństwa epidemiologicznego</w:t>
      </w:r>
      <w:r w:rsidR="009334DA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</w:t>
      </w:r>
      <w:r w:rsidRPr="007C51FC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oraz pełne opróżnienie leku z opakowania?</w:t>
      </w:r>
      <w:bookmarkEnd w:id="5"/>
    </w:p>
    <w:p w14:paraId="068A96E7" w14:textId="6B1B9BBB" w:rsidR="00F14813" w:rsidRDefault="007C51FC" w:rsidP="007C51F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7304">
        <w:rPr>
          <w:rFonts w:ascii="Arial" w:hAnsi="Arial" w:cs="Arial"/>
          <w:b/>
          <w:bCs/>
          <w:sz w:val="20"/>
          <w:szCs w:val="20"/>
        </w:rPr>
        <w:t>Odpowiedź</w:t>
      </w:r>
      <w:r w:rsidRPr="0015730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Zamawiający dopuszcza w/w opakowania.</w:t>
      </w:r>
    </w:p>
    <w:p w14:paraId="4DB853FB" w14:textId="337AA451" w:rsidR="007C51FC" w:rsidRDefault="007C51FC" w:rsidP="007C51F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2FE92FE" w14:textId="7B59CC66" w:rsidR="007C51FC" w:rsidRDefault="007C51FC" w:rsidP="007C51F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4FF9477" w14:textId="77777777" w:rsidR="009334DA" w:rsidRPr="009334DA" w:rsidRDefault="009334DA" w:rsidP="009334DA">
      <w:pPr>
        <w:spacing w:after="0" w:line="240" w:lineRule="auto"/>
        <w:textAlignment w:val="auto"/>
        <w:rPr>
          <w:rFonts w:ascii="Arial" w:hAnsi="Arial" w:cs="Arial"/>
          <w:b/>
          <w:color w:val="000000"/>
          <w:sz w:val="20"/>
          <w:szCs w:val="20"/>
          <w:lang w:eastAsia="pl-PL"/>
        </w:rPr>
      </w:pPr>
      <w:r w:rsidRPr="009334DA">
        <w:rPr>
          <w:rFonts w:ascii="Arial" w:hAnsi="Arial" w:cs="Arial"/>
          <w:b/>
          <w:color w:val="000000"/>
          <w:sz w:val="20"/>
          <w:szCs w:val="20"/>
          <w:lang w:eastAsia="pl-PL"/>
        </w:rPr>
        <w:t>W załączeniu:</w:t>
      </w:r>
    </w:p>
    <w:p w14:paraId="1BEF71B9" w14:textId="77777777" w:rsidR="009334DA" w:rsidRPr="009334DA" w:rsidRDefault="009334DA" w:rsidP="009334DA">
      <w:pPr>
        <w:spacing w:after="0" w:line="240" w:lineRule="auto"/>
        <w:textAlignment w:val="auto"/>
        <w:rPr>
          <w:rFonts w:ascii="Arial" w:hAnsi="Arial" w:cs="Arial"/>
          <w:b/>
          <w:color w:val="000000"/>
          <w:sz w:val="20"/>
          <w:szCs w:val="20"/>
          <w:lang w:eastAsia="pl-PL"/>
        </w:rPr>
      </w:pPr>
    </w:p>
    <w:p w14:paraId="4BEA8D8A" w14:textId="77777777" w:rsidR="009334DA" w:rsidRPr="009334DA" w:rsidRDefault="009334DA" w:rsidP="009334DA">
      <w:pPr>
        <w:spacing w:after="0" w:line="240" w:lineRule="auto"/>
        <w:textAlignment w:val="auto"/>
        <w:rPr>
          <w:rFonts w:ascii="Arial" w:hAnsi="Arial" w:cs="Arial"/>
          <w:b/>
          <w:color w:val="000000"/>
          <w:sz w:val="20"/>
          <w:szCs w:val="20"/>
          <w:lang w:eastAsia="pl-PL"/>
        </w:rPr>
      </w:pPr>
      <w:r w:rsidRPr="009334DA">
        <w:rPr>
          <w:rFonts w:ascii="Arial" w:hAnsi="Arial" w:cs="Arial"/>
          <w:b/>
          <w:color w:val="000000"/>
          <w:sz w:val="20"/>
          <w:szCs w:val="20"/>
          <w:lang w:eastAsia="pl-PL"/>
        </w:rPr>
        <w:t>Zmieniony  projekt umowy zał. nr 5</w:t>
      </w:r>
    </w:p>
    <w:p w14:paraId="3F0352C1" w14:textId="7D8A7DAB" w:rsidR="007C51FC" w:rsidRDefault="007C51FC" w:rsidP="007C51F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503F4DE" w14:textId="43D5CA48" w:rsidR="007C51FC" w:rsidRDefault="007C51FC" w:rsidP="007C51F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BBDF9A1" w14:textId="44C85E02" w:rsidR="007C51FC" w:rsidRPr="00523796" w:rsidRDefault="00523796" w:rsidP="007C51FC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</w:t>
      </w:r>
      <w:r w:rsidRPr="00523796">
        <w:rPr>
          <w:rFonts w:ascii="Arial" w:hAnsi="Arial" w:cs="Arial"/>
          <w:bCs/>
          <w:sz w:val="20"/>
          <w:szCs w:val="20"/>
        </w:rPr>
        <w:t>Z poważaniem</w:t>
      </w:r>
    </w:p>
    <w:p w14:paraId="233EBA11" w14:textId="0D36B356" w:rsidR="005829C1" w:rsidRPr="00793F3A" w:rsidRDefault="005829C1" w:rsidP="00BE07E3">
      <w:pPr>
        <w:pStyle w:val="Tekstpodstawowy"/>
        <w:spacing w:before="240"/>
        <w:ind w:left="4253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793F3A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3874ED27" w14:textId="77777777" w:rsidR="005829C1" w:rsidRPr="00793F3A" w:rsidRDefault="005829C1" w:rsidP="00BE07E3">
      <w:pPr>
        <w:pStyle w:val="Tekstpodstawowy"/>
        <w:ind w:left="4253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793F3A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78BAB5E0" w14:textId="77777777" w:rsidR="005829C1" w:rsidRPr="00793F3A" w:rsidRDefault="005829C1" w:rsidP="00BE07E3">
      <w:pPr>
        <w:pStyle w:val="Tekstpodstawowy"/>
        <w:ind w:left="4253"/>
        <w:jc w:val="center"/>
        <w:rPr>
          <w:rFonts w:ascii="Arial" w:hAnsi="Arial" w:cs="Arial"/>
          <w:bCs/>
          <w:iCs/>
          <w:sz w:val="20"/>
          <w:szCs w:val="20"/>
        </w:rPr>
      </w:pPr>
      <w:r w:rsidRPr="00793F3A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793F3A">
        <w:rPr>
          <w:rFonts w:ascii="Arial" w:hAnsi="Arial" w:cs="Arial"/>
          <w:bCs/>
          <w:iCs/>
          <w:sz w:val="20"/>
          <w:szCs w:val="20"/>
        </w:rPr>
        <w:t>w Bydgoszczy</w:t>
      </w:r>
    </w:p>
    <w:p w14:paraId="2DE041DF" w14:textId="77777777" w:rsidR="005829C1" w:rsidRPr="00793F3A" w:rsidRDefault="005829C1" w:rsidP="00BE07E3">
      <w:pPr>
        <w:pStyle w:val="Tekstpodstawowy"/>
        <w:ind w:left="4253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793F3A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C5F167B" w14:textId="4A2D1D3F" w:rsidR="00E60D7B" w:rsidRPr="00793F3A" w:rsidRDefault="005829C1" w:rsidP="00BE07E3">
      <w:pPr>
        <w:pStyle w:val="Tekstpodstawowy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793F3A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E60D7B" w:rsidRPr="00793F3A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2140E" w14:textId="77777777" w:rsidR="00F859F8" w:rsidRDefault="00F859F8">
      <w:pPr>
        <w:spacing w:after="0" w:line="240" w:lineRule="auto"/>
      </w:pPr>
      <w:r>
        <w:separator/>
      </w:r>
    </w:p>
  </w:endnote>
  <w:endnote w:type="continuationSeparator" w:id="0">
    <w:p w14:paraId="1EF3C640" w14:textId="77777777" w:rsidR="00F859F8" w:rsidRDefault="00F85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BA422B" w:rsidRDefault="00BA422B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8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9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10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58C12" w14:textId="77777777" w:rsidR="00F859F8" w:rsidRDefault="00F859F8">
      <w:pPr>
        <w:spacing w:after="0" w:line="240" w:lineRule="auto"/>
      </w:pPr>
      <w:r>
        <w:separator/>
      </w:r>
    </w:p>
  </w:footnote>
  <w:footnote w:type="continuationSeparator" w:id="0">
    <w:p w14:paraId="320875E8" w14:textId="77777777" w:rsidR="00F859F8" w:rsidRDefault="00F85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3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27251D6"/>
    <w:multiLevelType w:val="hybridMultilevel"/>
    <w:tmpl w:val="70D03E4A"/>
    <w:lvl w:ilvl="0" w:tplc="1F6A66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8F2AFB"/>
    <w:multiLevelType w:val="hybridMultilevel"/>
    <w:tmpl w:val="ABC4FF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3" w15:restartNumberingAfterBreak="0">
    <w:nsid w:val="1CBD472D"/>
    <w:multiLevelType w:val="hybridMultilevel"/>
    <w:tmpl w:val="F2B6C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5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4C6E86"/>
    <w:multiLevelType w:val="hybridMultilevel"/>
    <w:tmpl w:val="885CAA54"/>
    <w:lvl w:ilvl="0" w:tplc="0C7C7734">
      <w:start w:val="1"/>
      <w:numFmt w:val="decimal"/>
      <w:lvlText w:val="%1."/>
      <w:lvlJc w:val="left"/>
      <w:pPr>
        <w:ind w:left="720" w:hanging="360"/>
      </w:pPr>
      <w:rPr>
        <w:rFonts w:eastAsia="SimSun" w:cs="Mang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3" w15:restartNumberingAfterBreak="0">
    <w:nsid w:val="53B17DB8"/>
    <w:multiLevelType w:val="hybridMultilevel"/>
    <w:tmpl w:val="00F4C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29"/>
  </w:num>
  <w:num w:numId="3">
    <w:abstractNumId w:val="4"/>
  </w:num>
  <w:num w:numId="4">
    <w:abstractNumId w:val="11"/>
  </w:num>
  <w:num w:numId="5">
    <w:abstractNumId w:val="2"/>
  </w:num>
  <w:num w:numId="6">
    <w:abstractNumId w:val="3"/>
  </w:num>
  <w:num w:numId="7">
    <w:abstractNumId w:val="17"/>
  </w:num>
  <w:num w:numId="8">
    <w:abstractNumId w:val="30"/>
    <w:lvlOverride w:ilvl="0">
      <w:startOverride w:val="1"/>
    </w:lvlOverride>
  </w:num>
  <w:num w:numId="9">
    <w:abstractNumId w:val="6"/>
  </w:num>
  <w:num w:numId="10">
    <w:abstractNumId w:val="5"/>
  </w:num>
  <w:num w:numId="11">
    <w:abstractNumId w:val="22"/>
  </w:num>
  <w:num w:numId="12">
    <w:abstractNumId w:val="12"/>
  </w:num>
  <w:num w:numId="13">
    <w:abstractNumId w:val="7"/>
  </w:num>
  <w:num w:numId="14">
    <w:abstractNumId w:val="25"/>
  </w:num>
  <w:num w:numId="15">
    <w:abstractNumId w:val="20"/>
  </w:num>
  <w:num w:numId="16">
    <w:abstractNumId w:val="15"/>
  </w:num>
  <w:num w:numId="17">
    <w:abstractNumId w:val="9"/>
  </w:num>
  <w:num w:numId="18">
    <w:abstractNumId w:val="24"/>
  </w:num>
  <w:num w:numId="19">
    <w:abstractNumId w:val="31"/>
  </w:num>
  <w:num w:numId="20">
    <w:abstractNumId w:val="28"/>
  </w:num>
  <w:num w:numId="21">
    <w:abstractNumId w:val="26"/>
  </w:num>
  <w:num w:numId="22">
    <w:abstractNumId w:val="7"/>
  </w:num>
  <w:num w:numId="23">
    <w:abstractNumId w:val="21"/>
  </w:num>
  <w:num w:numId="24">
    <w:abstractNumId w:val="0"/>
  </w:num>
  <w:num w:numId="25">
    <w:abstractNumId w:val="18"/>
  </w:num>
  <w:num w:numId="26">
    <w:abstractNumId w:val="32"/>
  </w:num>
  <w:num w:numId="27">
    <w:abstractNumId w:val="16"/>
  </w:num>
  <w:num w:numId="28">
    <w:abstractNumId w:val="27"/>
  </w:num>
  <w:num w:numId="29">
    <w:abstractNumId w:val="10"/>
  </w:num>
  <w:num w:numId="30">
    <w:abstractNumId w:val="1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8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178BB"/>
    <w:rsid w:val="00024CC1"/>
    <w:rsid w:val="000274FE"/>
    <w:rsid w:val="00037ECE"/>
    <w:rsid w:val="00057730"/>
    <w:rsid w:val="0006081C"/>
    <w:rsid w:val="00064158"/>
    <w:rsid w:val="000C7A87"/>
    <w:rsid w:val="000D254E"/>
    <w:rsid w:val="000D3260"/>
    <w:rsid w:val="000E5F4F"/>
    <w:rsid w:val="00104EB5"/>
    <w:rsid w:val="0014505A"/>
    <w:rsid w:val="00157304"/>
    <w:rsid w:val="00185147"/>
    <w:rsid w:val="00190DDA"/>
    <w:rsid w:val="001950D2"/>
    <w:rsid w:val="001C6162"/>
    <w:rsid w:val="001D1168"/>
    <w:rsid w:val="001F20C3"/>
    <w:rsid w:val="00204783"/>
    <w:rsid w:val="002379B4"/>
    <w:rsid w:val="00237F88"/>
    <w:rsid w:val="00251148"/>
    <w:rsid w:val="002540FD"/>
    <w:rsid w:val="00264B74"/>
    <w:rsid w:val="00265331"/>
    <w:rsid w:val="00275ECE"/>
    <w:rsid w:val="00280A9C"/>
    <w:rsid w:val="00281FEC"/>
    <w:rsid w:val="0028758A"/>
    <w:rsid w:val="002B2031"/>
    <w:rsid w:val="002B2CF6"/>
    <w:rsid w:val="002D0A77"/>
    <w:rsid w:val="002D0D97"/>
    <w:rsid w:val="002D1A4D"/>
    <w:rsid w:val="002F78DA"/>
    <w:rsid w:val="00326164"/>
    <w:rsid w:val="0032700A"/>
    <w:rsid w:val="00341BA0"/>
    <w:rsid w:val="003663D4"/>
    <w:rsid w:val="0037019C"/>
    <w:rsid w:val="003B013C"/>
    <w:rsid w:val="003B1972"/>
    <w:rsid w:val="003B1B9C"/>
    <w:rsid w:val="003B46DC"/>
    <w:rsid w:val="003C47B7"/>
    <w:rsid w:val="003D7404"/>
    <w:rsid w:val="00406A0E"/>
    <w:rsid w:val="004120D7"/>
    <w:rsid w:val="004145E2"/>
    <w:rsid w:val="00415AFA"/>
    <w:rsid w:val="00437BC8"/>
    <w:rsid w:val="00444531"/>
    <w:rsid w:val="0045721D"/>
    <w:rsid w:val="004637C7"/>
    <w:rsid w:val="00474C6E"/>
    <w:rsid w:val="00476A28"/>
    <w:rsid w:val="004B5ADE"/>
    <w:rsid w:val="004C78B8"/>
    <w:rsid w:val="004F4377"/>
    <w:rsid w:val="005110FF"/>
    <w:rsid w:val="00516DAB"/>
    <w:rsid w:val="00523796"/>
    <w:rsid w:val="00552573"/>
    <w:rsid w:val="00556AC2"/>
    <w:rsid w:val="005576EB"/>
    <w:rsid w:val="005619EE"/>
    <w:rsid w:val="00562F1C"/>
    <w:rsid w:val="005648DC"/>
    <w:rsid w:val="0056621B"/>
    <w:rsid w:val="005829C1"/>
    <w:rsid w:val="00586B39"/>
    <w:rsid w:val="005A76B7"/>
    <w:rsid w:val="005B70AB"/>
    <w:rsid w:val="005C4DB6"/>
    <w:rsid w:val="005D7E3E"/>
    <w:rsid w:val="005E5E49"/>
    <w:rsid w:val="005E77E9"/>
    <w:rsid w:val="005F3565"/>
    <w:rsid w:val="006011B9"/>
    <w:rsid w:val="00616B6E"/>
    <w:rsid w:val="0062113A"/>
    <w:rsid w:val="00634509"/>
    <w:rsid w:val="00642382"/>
    <w:rsid w:val="00655029"/>
    <w:rsid w:val="00667A75"/>
    <w:rsid w:val="00671045"/>
    <w:rsid w:val="006856AB"/>
    <w:rsid w:val="006B5202"/>
    <w:rsid w:val="006C2B95"/>
    <w:rsid w:val="006D18A1"/>
    <w:rsid w:val="006D6CEE"/>
    <w:rsid w:val="006D7B11"/>
    <w:rsid w:val="006E1B71"/>
    <w:rsid w:val="0070574E"/>
    <w:rsid w:val="007157FE"/>
    <w:rsid w:val="00716741"/>
    <w:rsid w:val="00733B26"/>
    <w:rsid w:val="00741082"/>
    <w:rsid w:val="007650F4"/>
    <w:rsid w:val="0076614B"/>
    <w:rsid w:val="00793F3A"/>
    <w:rsid w:val="00797304"/>
    <w:rsid w:val="007B2B71"/>
    <w:rsid w:val="007C0B58"/>
    <w:rsid w:val="007C51FC"/>
    <w:rsid w:val="007C73F6"/>
    <w:rsid w:val="007E2267"/>
    <w:rsid w:val="007F19B1"/>
    <w:rsid w:val="00823212"/>
    <w:rsid w:val="00825D8F"/>
    <w:rsid w:val="00846248"/>
    <w:rsid w:val="008651AF"/>
    <w:rsid w:val="00877ED2"/>
    <w:rsid w:val="00880A81"/>
    <w:rsid w:val="00886D11"/>
    <w:rsid w:val="00887DB3"/>
    <w:rsid w:val="008946D9"/>
    <w:rsid w:val="00896738"/>
    <w:rsid w:val="008A72B6"/>
    <w:rsid w:val="008E51AF"/>
    <w:rsid w:val="008F38B9"/>
    <w:rsid w:val="00902A85"/>
    <w:rsid w:val="00927040"/>
    <w:rsid w:val="00930942"/>
    <w:rsid w:val="009334DA"/>
    <w:rsid w:val="00942656"/>
    <w:rsid w:val="0096286C"/>
    <w:rsid w:val="00962C4E"/>
    <w:rsid w:val="00984C77"/>
    <w:rsid w:val="009869F9"/>
    <w:rsid w:val="009A00DD"/>
    <w:rsid w:val="009A1360"/>
    <w:rsid w:val="009A27FF"/>
    <w:rsid w:val="009A378E"/>
    <w:rsid w:val="009C1F25"/>
    <w:rsid w:val="009D0D79"/>
    <w:rsid w:val="009D49E9"/>
    <w:rsid w:val="009F06BA"/>
    <w:rsid w:val="00A04FDE"/>
    <w:rsid w:val="00A13923"/>
    <w:rsid w:val="00A30DCA"/>
    <w:rsid w:val="00A50A4F"/>
    <w:rsid w:val="00A563A9"/>
    <w:rsid w:val="00A648AB"/>
    <w:rsid w:val="00AB64F6"/>
    <w:rsid w:val="00AC0C5D"/>
    <w:rsid w:val="00AD0C0A"/>
    <w:rsid w:val="00AD3CAE"/>
    <w:rsid w:val="00AF7A13"/>
    <w:rsid w:val="00B0661D"/>
    <w:rsid w:val="00B07098"/>
    <w:rsid w:val="00B1788B"/>
    <w:rsid w:val="00B27D33"/>
    <w:rsid w:val="00B3408C"/>
    <w:rsid w:val="00B47F93"/>
    <w:rsid w:val="00B553B2"/>
    <w:rsid w:val="00B80BFA"/>
    <w:rsid w:val="00B85B54"/>
    <w:rsid w:val="00B8715F"/>
    <w:rsid w:val="00B94569"/>
    <w:rsid w:val="00B96E79"/>
    <w:rsid w:val="00BA422B"/>
    <w:rsid w:val="00BD782D"/>
    <w:rsid w:val="00BE07E3"/>
    <w:rsid w:val="00C05C30"/>
    <w:rsid w:val="00C10579"/>
    <w:rsid w:val="00C13DFA"/>
    <w:rsid w:val="00C142C8"/>
    <w:rsid w:val="00C17DF6"/>
    <w:rsid w:val="00C309F3"/>
    <w:rsid w:val="00C63B77"/>
    <w:rsid w:val="00C663E3"/>
    <w:rsid w:val="00C70CF7"/>
    <w:rsid w:val="00CB7786"/>
    <w:rsid w:val="00CC3E0E"/>
    <w:rsid w:val="00CC4028"/>
    <w:rsid w:val="00CD1FCD"/>
    <w:rsid w:val="00CD2545"/>
    <w:rsid w:val="00CD36ED"/>
    <w:rsid w:val="00CF44DA"/>
    <w:rsid w:val="00D41C40"/>
    <w:rsid w:val="00D55486"/>
    <w:rsid w:val="00D854F7"/>
    <w:rsid w:val="00DA1796"/>
    <w:rsid w:val="00DA5A7A"/>
    <w:rsid w:val="00DB145D"/>
    <w:rsid w:val="00DD1E80"/>
    <w:rsid w:val="00DE0A73"/>
    <w:rsid w:val="00DE3453"/>
    <w:rsid w:val="00DE6C99"/>
    <w:rsid w:val="00DF0160"/>
    <w:rsid w:val="00DF0E2A"/>
    <w:rsid w:val="00E05336"/>
    <w:rsid w:val="00E23B2F"/>
    <w:rsid w:val="00E34660"/>
    <w:rsid w:val="00E40B39"/>
    <w:rsid w:val="00E411CE"/>
    <w:rsid w:val="00E45980"/>
    <w:rsid w:val="00E60D7B"/>
    <w:rsid w:val="00E812F2"/>
    <w:rsid w:val="00E93151"/>
    <w:rsid w:val="00E9352F"/>
    <w:rsid w:val="00E93D76"/>
    <w:rsid w:val="00EA0B6D"/>
    <w:rsid w:val="00EC2C80"/>
    <w:rsid w:val="00ED22AC"/>
    <w:rsid w:val="00EE4489"/>
    <w:rsid w:val="00EF1EE8"/>
    <w:rsid w:val="00F14813"/>
    <w:rsid w:val="00F46006"/>
    <w:rsid w:val="00F62A3D"/>
    <w:rsid w:val="00F72F42"/>
    <w:rsid w:val="00F73B81"/>
    <w:rsid w:val="00F859F8"/>
    <w:rsid w:val="00F87620"/>
    <w:rsid w:val="00FA71EC"/>
    <w:rsid w:val="00FB7829"/>
    <w:rsid w:val="00FC44CB"/>
    <w:rsid w:val="00FC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51FC"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</Pages>
  <Words>413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wsduser</cp:lastModifiedBy>
  <cp:revision>18</cp:revision>
  <cp:lastPrinted>2020-08-10T06:30:00Z</cp:lastPrinted>
  <dcterms:created xsi:type="dcterms:W3CDTF">2020-11-19T11:54:00Z</dcterms:created>
  <dcterms:modified xsi:type="dcterms:W3CDTF">2021-10-28T11:07:00Z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